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D81DD" w14:textId="34A16E90" w:rsidR="008F6A24" w:rsidRDefault="00C94FB8" w:rsidP="00C94FB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94FB8">
        <w:rPr>
          <w:rFonts w:ascii="Arial" w:hAnsi="Arial" w:cs="Arial"/>
          <w:b/>
          <w:sz w:val="32"/>
          <w:szCs w:val="32"/>
        </w:rPr>
        <w:t>Gefahr in der Schule</w:t>
      </w:r>
    </w:p>
    <w:p w14:paraId="516BB428" w14:textId="77777777" w:rsidR="008F6A24" w:rsidRDefault="008F6A24" w:rsidP="00131D6D">
      <w:pPr>
        <w:rPr>
          <w:rFonts w:ascii="Arial" w:hAnsi="Arial" w:cs="Arial"/>
          <w:b/>
          <w:sz w:val="28"/>
          <w:szCs w:val="28"/>
          <w:u w:val="single"/>
        </w:rPr>
      </w:pPr>
    </w:p>
    <w:p w14:paraId="2BEB3734" w14:textId="77777777" w:rsidR="00131D6D" w:rsidRPr="00942B35" w:rsidRDefault="00131D6D" w:rsidP="00131D6D">
      <w:pPr>
        <w:rPr>
          <w:rFonts w:ascii="Arial" w:hAnsi="Arial" w:cs="Arial"/>
          <w:b/>
          <w:sz w:val="28"/>
          <w:szCs w:val="28"/>
          <w:u w:val="single"/>
        </w:rPr>
      </w:pPr>
      <w:r w:rsidRPr="00942B35">
        <w:rPr>
          <w:rFonts w:ascii="Arial" w:hAnsi="Arial" w:cs="Arial"/>
          <w:b/>
          <w:sz w:val="28"/>
          <w:szCs w:val="28"/>
          <w:u w:val="single"/>
        </w:rPr>
        <w:t>Aufgabe:</w:t>
      </w:r>
    </w:p>
    <w:p w14:paraId="4E761819" w14:textId="77777777" w:rsidR="00AC18D7" w:rsidRDefault="00AC18D7" w:rsidP="009017FB">
      <w:pPr>
        <w:rPr>
          <w:rFonts w:ascii="Arial" w:hAnsi="Arial" w:cs="Arial"/>
        </w:rPr>
      </w:pPr>
    </w:p>
    <w:p w14:paraId="494E2B69" w14:textId="0E6F0FF2" w:rsidR="009C7DBE" w:rsidRDefault="00AC18D7" w:rsidP="009017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Inszeniert eine Gefahrensituation mit </w:t>
      </w:r>
      <w:r w:rsidR="009C7DBE">
        <w:rPr>
          <w:rFonts w:ascii="Arial" w:hAnsi="Arial" w:cs="Arial"/>
        </w:rPr>
        <w:t>Modell</w:t>
      </w:r>
      <w:r>
        <w:rPr>
          <w:rFonts w:ascii="Arial" w:hAnsi="Arial" w:cs="Arial"/>
        </w:rPr>
        <w:t>bau-F</w:t>
      </w:r>
      <w:r w:rsidR="009C7DBE">
        <w:rPr>
          <w:rFonts w:ascii="Arial" w:hAnsi="Arial" w:cs="Arial"/>
        </w:rPr>
        <w:t xml:space="preserve">iguren </w:t>
      </w:r>
      <w:r>
        <w:rPr>
          <w:rFonts w:ascii="Arial" w:hAnsi="Arial" w:cs="Arial"/>
        </w:rPr>
        <w:t>und haltet diese als Foto fest</w:t>
      </w:r>
      <w:r w:rsidR="009C7DBE">
        <w:rPr>
          <w:rFonts w:ascii="Arial" w:hAnsi="Arial" w:cs="Arial"/>
        </w:rPr>
        <w:t xml:space="preserve">. Als Anregung </w:t>
      </w:r>
      <w:r w:rsidR="005F7137">
        <w:rPr>
          <w:rFonts w:ascii="Arial" w:hAnsi="Arial" w:cs="Arial"/>
        </w:rPr>
        <w:t xml:space="preserve">könnt ihr euch Fotografien des Künstlers </w:t>
      </w:r>
      <w:proofErr w:type="spellStart"/>
      <w:r w:rsidR="005F7137">
        <w:rPr>
          <w:rFonts w:ascii="Arial" w:hAnsi="Arial" w:cs="Arial"/>
        </w:rPr>
        <w:t>S</w:t>
      </w:r>
      <w:r w:rsidR="009C7DBE" w:rsidRPr="009C7DBE">
        <w:rPr>
          <w:rFonts w:ascii="Arial" w:hAnsi="Arial" w:cs="Arial"/>
        </w:rPr>
        <w:t>linkachu</w:t>
      </w:r>
      <w:proofErr w:type="spellEnd"/>
      <w:r w:rsidR="005F7137">
        <w:rPr>
          <w:rFonts w:ascii="Arial" w:hAnsi="Arial" w:cs="Arial"/>
        </w:rPr>
        <w:t xml:space="preserve"> im Internet anschauen.</w:t>
      </w:r>
    </w:p>
    <w:p w14:paraId="0A6D0942" w14:textId="55C37135" w:rsidR="009C7DBE" w:rsidRDefault="009C7DBE" w:rsidP="009017FB">
      <w:pPr>
        <w:rPr>
          <w:rFonts w:ascii="Arial" w:hAnsi="Arial" w:cs="Arial"/>
        </w:rPr>
      </w:pPr>
    </w:p>
    <w:p w14:paraId="45DAE43B" w14:textId="42F5EA33" w:rsidR="00AC18D7" w:rsidRDefault="00AC18D7" w:rsidP="009017FB">
      <w:pPr>
        <w:rPr>
          <w:rFonts w:ascii="Arial" w:hAnsi="Arial" w:cs="Arial"/>
        </w:rPr>
      </w:pPr>
      <w:r>
        <w:rPr>
          <w:rFonts w:ascii="Arial" w:hAnsi="Arial" w:cs="Arial"/>
        </w:rPr>
        <w:t>Vorgehensweise:</w:t>
      </w:r>
    </w:p>
    <w:p w14:paraId="324B99C1" w14:textId="3C5EBB46" w:rsidR="00C94FB8" w:rsidRPr="00B053DE" w:rsidRDefault="00C94FB8" w:rsidP="009017FB">
      <w:pPr>
        <w:rPr>
          <w:rFonts w:ascii="Arial" w:hAnsi="Arial" w:cs="Arial"/>
        </w:rPr>
      </w:pPr>
      <w:r w:rsidRPr="00B053DE">
        <w:rPr>
          <w:rFonts w:ascii="Arial" w:hAnsi="Arial" w:cs="Arial"/>
        </w:rPr>
        <w:t xml:space="preserve">Versetzt euch in die Lage eines </w:t>
      </w:r>
      <w:r w:rsidR="00AC18D7" w:rsidRPr="00B053DE">
        <w:rPr>
          <w:rFonts w:ascii="Arial" w:hAnsi="Arial" w:cs="Arial"/>
        </w:rPr>
        <w:t>Miniatur-</w:t>
      </w:r>
      <w:r w:rsidRPr="00B053DE">
        <w:rPr>
          <w:rFonts w:ascii="Arial" w:hAnsi="Arial" w:cs="Arial"/>
        </w:rPr>
        <w:t>Menschen</w:t>
      </w:r>
      <w:r w:rsidR="00200AC0" w:rsidRPr="00B053DE">
        <w:rPr>
          <w:rFonts w:ascii="Arial" w:hAnsi="Arial" w:cs="Arial"/>
          <w:b/>
        </w:rPr>
        <w:t>,</w:t>
      </w:r>
      <w:r w:rsidR="00AC18D7" w:rsidRPr="00B053DE">
        <w:rPr>
          <w:rFonts w:ascii="Arial" w:hAnsi="Arial" w:cs="Arial"/>
        </w:rPr>
        <w:t xml:space="preserve"> wie ein </w:t>
      </w:r>
      <w:r w:rsidR="00200AC0" w:rsidRPr="00B053DE">
        <w:rPr>
          <w:rFonts w:ascii="Arial" w:hAnsi="Arial" w:cs="Arial"/>
        </w:rPr>
        <w:t>Liliputaner</w:t>
      </w:r>
      <w:r w:rsidR="00AC18D7" w:rsidRPr="00B053DE">
        <w:rPr>
          <w:rFonts w:ascii="Arial" w:hAnsi="Arial" w:cs="Arial"/>
        </w:rPr>
        <w:t xml:space="preserve"> bei Gullivers Reisen</w:t>
      </w:r>
      <w:r w:rsidRPr="00B053DE">
        <w:rPr>
          <w:rFonts w:ascii="Arial" w:hAnsi="Arial" w:cs="Arial"/>
        </w:rPr>
        <w:t>, der sich in eurer Schule verirrt</w:t>
      </w:r>
      <w:r w:rsidR="00AC18D7" w:rsidRPr="00B053DE">
        <w:rPr>
          <w:rFonts w:ascii="Arial" w:hAnsi="Arial" w:cs="Arial"/>
        </w:rPr>
        <w:t xml:space="preserve"> hat</w:t>
      </w:r>
      <w:r w:rsidRPr="00B053DE">
        <w:rPr>
          <w:rFonts w:ascii="Arial" w:hAnsi="Arial" w:cs="Arial"/>
        </w:rPr>
        <w:t>.</w:t>
      </w:r>
    </w:p>
    <w:p w14:paraId="4ED72FA2" w14:textId="5B58FA2E" w:rsidR="00C94FB8" w:rsidRPr="00B053DE" w:rsidRDefault="00C94FB8" w:rsidP="009017FB">
      <w:pPr>
        <w:rPr>
          <w:rFonts w:ascii="Arial" w:hAnsi="Arial" w:cs="Arial"/>
        </w:rPr>
      </w:pPr>
      <w:r w:rsidRPr="00B053DE">
        <w:rPr>
          <w:rFonts w:ascii="Arial" w:hAnsi="Arial" w:cs="Arial"/>
        </w:rPr>
        <w:t>Überlegt mit eurem Sitznachbar</w:t>
      </w:r>
      <w:r w:rsidR="00200AC0" w:rsidRPr="00B053DE">
        <w:rPr>
          <w:rFonts w:ascii="Arial" w:hAnsi="Arial" w:cs="Arial"/>
          <w:bCs/>
        </w:rPr>
        <w:t>n</w:t>
      </w:r>
      <w:r w:rsidRPr="00B053DE">
        <w:rPr>
          <w:rFonts w:ascii="Arial" w:hAnsi="Arial" w:cs="Arial"/>
        </w:rPr>
        <w:t>, welche Gefahren dem Mensch</w:t>
      </w:r>
      <w:r w:rsidR="00AC18D7" w:rsidRPr="00B053DE">
        <w:rPr>
          <w:rFonts w:ascii="Arial" w:hAnsi="Arial" w:cs="Arial"/>
        </w:rPr>
        <w:t>lein</w:t>
      </w:r>
      <w:r w:rsidRPr="00B053DE">
        <w:rPr>
          <w:rFonts w:ascii="Arial" w:hAnsi="Arial" w:cs="Arial"/>
        </w:rPr>
        <w:t xml:space="preserve"> hier drohen könnten.</w:t>
      </w:r>
    </w:p>
    <w:p w14:paraId="30DB12A3" w14:textId="77777777" w:rsidR="00C94FB8" w:rsidRPr="00B053DE" w:rsidRDefault="00C94FB8" w:rsidP="009017FB">
      <w:pPr>
        <w:rPr>
          <w:rFonts w:ascii="Arial" w:hAnsi="Arial" w:cs="Arial"/>
        </w:rPr>
      </w:pPr>
      <w:r w:rsidRPr="00B053DE">
        <w:rPr>
          <w:rFonts w:ascii="Arial" w:hAnsi="Arial" w:cs="Arial"/>
        </w:rPr>
        <w:t xml:space="preserve">Einigt euch auf eine konkrete Gefahrensituation und stellt diese Szene dar, indem ihr die </w:t>
      </w:r>
    </w:p>
    <w:p w14:paraId="29FF8C02" w14:textId="4BE0601B" w:rsidR="00131D6D" w:rsidRPr="00B053DE" w:rsidRDefault="00C94FB8" w:rsidP="009017FB">
      <w:pPr>
        <w:rPr>
          <w:rFonts w:ascii="Arial" w:hAnsi="Arial" w:cs="Arial"/>
        </w:rPr>
      </w:pPr>
      <w:r w:rsidRPr="00B053DE">
        <w:rPr>
          <w:rFonts w:ascii="Arial" w:hAnsi="Arial" w:cs="Arial"/>
        </w:rPr>
        <w:t>Figur bzw. Figuren zusammen mit den notwendigen Gegenständen vor einem passenden Hintergrund arrangiert.</w:t>
      </w:r>
    </w:p>
    <w:p w14:paraId="79D3C50C" w14:textId="53235287" w:rsidR="007942A7" w:rsidRPr="00B053DE" w:rsidRDefault="000E05D8" w:rsidP="009017FB">
      <w:pPr>
        <w:rPr>
          <w:rFonts w:ascii="Arial" w:hAnsi="Arial" w:cs="Arial"/>
        </w:rPr>
      </w:pPr>
      <w:r w:rsidRPr="00B053DE">
        <w:rPr>
          <w:rFonts w:ascii="Arial" w:hAnsi="Arial" w:cs="Arial"/>
        </w:rPr>
        <w:t xml:space="preserve">Der besondere Reiz der </w:t>
      </w:r>
      <w:r w:rsidR="007942A7" w:rsidRPr="00B053DE">
        <w:rPr>
          <w:rFonts w:ascii="Arial" w:hAnsi="Arial" w:cs="Arial"/>
        </w:rPr>
        <w:t xml:space="preserve">Fotografie </w:t>
      </w:r>
      <w:r w:rsidRPr="00B053DE">
        <w:rPr>
          <w:rFonts w:ascii="Arial" w:hAnsi="Arial" w:cs="Arial"/>
        </w:rPr>
        <w:t>sollte darin liegen, dass der Betrachter a</w:t>
      </w:r>
      <w:r w:rsidR="007942A7" w:rsidRPr="00B053DE">
        <w:rPr>
          <w:rFonts w:ascii="Arial" w:hAnsi="Arial" w:cs="Arial"/>
        </w:rPr>
        <w:t>uf den ersten Blick eine Gefahrensituation der realen Welt</w:t>
      </w:r>
      <w:r w:rsidRPr="00B053DE">
        <w:rPr>
          <w:rFonts w:ascii="Arial" w:hAnsi="Arial" w:cs="Arial"/>
        </w:rPr>
        <w:t xml:space="preserve"> wahrnimmt und</w:t>
      </w:r>
      <w:r w:rsidR="007942A7" w:rsidRPr="00B053DE">
        <w:rPr>
          <w:rFonts w:ascii="Arial" w:hAnsi="Arial" w:cs="Arial"/>
        </w:rPr>
        <w:t xml:space="preserve"> auf den zweiten Blick </w:t>
      </w:r>
      <w:r w:rsidRPr="00B053DE">
        <w:rPr>
          <w:rFonts w:ascii="Arial" w:hAnsi="Arial" w:cs="Arial"/>
        </w:rPr>
        <w:t xml:space="preserve">eine </w:t>
      </w:r>
      <w:r w:rsidR="007942A7" w:rsidRPr="00B053DE">
        <w:rPr>
          <w:rFonts w:ascii="Arial" w:hAnsi="Arial" w:cs="Arial"/>
        </w:rPr>
        <w:t>nachgestellte Miniatur-Szenerie</w:t>
      </w:r>
      <w:r w:rsidRPr="00B053DE">
        <w:rPr>
          <w:rFonts w:ascii="Arial" w:hAnsi="Arial" w:cs="Arial"/>
        </w:rPr>
        <w:t xml:space="preserve"> erkennt</w:t>
      </w:r>
      <w:r w:rsidR="007942A7" w:rsidRPr="00B053DE">
        <w:rPr>
          <w:rFonts w:ascii="Arial" w:hAnsi="Arial" w:cs="Arial"/>
        </w:rPr>
        <w:t xml:space="preserve">. Das funktioniert dadurch, dass verwendete Alltagsgegenstände ihrem Kontext enthoben werden, also visuell </w:t>
      </w:r>
      <w:r w:rsidRPr="00B053DE">
        <w:rPr>
          <w:rFonts w:ascii="Arial" w:hAnsi="Arial" w:cs="Arial"/>
        </w:rPr>
        <w:t xml:space="preserve">im ersten Augenblick als etwas </w:t>
      </w:r>
      <w:r w:rsidR="00200AC0" w:rsidRPr="00B053DE">
        <w:rPr>
          <w:rFonts w:ascii="Arial" w:hAnsi="Arial" w:cs="Arial"/>
          <w:bCs/>
        </w:rPr>
        <w:t>a</w:t>
      </w:r>
      <w:r w:rsidRPr="00B053DE">
        <w:rPr>
          <w:rFonts w:ascii="Arial" w:hAnsi="Arial" w:cs="Arial"/>
        </w:rPr>
        <w:t>nderes wahrgenommen werden. E</w:t>
      </w:r>
      <w:r w:rsidR="007942A7" w:rsidRPr="00B053DE">
        <w:rPr>
          <w:rFonts w:ascii="Arial" w:hAnsi="Arial" w:cs="Arial"/>
        </w:rPr>
        <w:t xml:space="preserve">rst </w:t>
      </w:r>
      <w:r w:rsidRPr="00B053DE">
        <w:rPr>
          <w:rFonts w:ascii="Arial" w:hAnsi="Arial" w:cs="Arial"/>
        </w:rPr>
        <w:t>Millisekunden später</w:t>
      </w:r>
      <w:r w:rsidR="007942A7" w:rsidRPr="00B053DE">
        <w:rPr>
          <w:rFonts w:ascii="Arial" w:hAnsi="Arial" w:cs="Arial"/>
        </w:rPr>
        <w:t xml:space="preserve"> </w:t>
      </w:r>
      <w:r w:rsidR="00C11CB2" w:rsidRPr="00B053DE">
        <w:rPr>
          <w:rFonts w:ascii="Arial" w:hAnsi="Arial" w:cs="Arial"/>
        </w:rPr>
        <w:t>stechen</w:t>
      </w:r>
      <w:r w:rsidR="007942A7" w:rsidRPr="00B053DE">
        <w:rPr>
          <w:rFonts w:ascii="Arial" w:hAnsi="Arial" w:cs="Arial"/>
        </w:rPr>
        <w:t xml:space="preserve"> die Gegenstände dann in Ihrer </w:t>
      </w:r>
      <w:r w:rsidR="00C11CB2" w:rsidRPr="00B053DE">
        <w:rPr>
          <w:rFonts w:ascii="Arial" w:hAnsi="Arial" w:cs="Arial"/>
        </w:rPr>
        <w:t xml:space="preserve">realen </w:t>
      </w:r>
      <w:r w:rsidR="007942A7" w:rsidRPr="00B053DE">
        <w:rPr>
          <w:rFonts w:ascii="Arial" w:hAnsi="Arial" w:cs="Arial"/>
        </w:rPr>
        <w:t xml:space="preserve">Proportion </w:t>
      </w:r>
      <w:r w:rsidR="00C11CB2" w:rsidRPr="00B053DE">
        <w:rPr>
          <w:rFonts w:ascii="Arial" w:hAnsi="Arial" w:cs="Arial"/>
        </w:rPr>
        <w:t>in</w:t>
      </w:r>
      <w:r w:rsidRPr="00B053DE">
        <w:rPr>
          <w:rFonts w:ascii="Arial" w:hAnsi="Arial" w:cs="Arial"/>
        </w:rPr>
        <w:t>s</w:t>
      </w:r>
      <w:r w:rsidR="00C11CB2" w:rsidRPr="00B053DE">
        <w:rPr>
          <w:rFonts w:ascii="Arial" w:hAnsi="Arial" w:cs="Arial"/>
        </w:rPr>
        <w:t xml:space="preserve"> Auge und entlarven die Inszenierung als Miniatur.</w:t>
      </w:r>
    </w:p>
    <w:p w14:paraId="2EEBC219" w14:textId="06A27A06" w:rsidR="008F2504" w:rsidRDefault="008F2504" w:rsidP="00131D6D">
      <w:pPr>
        <w:rPr>
          <w:rFonts w:ascii="Arial" w:hAnsi="Arial" w:cs="Arial"/>
        </w:rPr>
      </w:pPr>
    </w:p>
    <w:p w14:paraId="07C6D44F" w14:textId="16D75A7A" w:rsidR="00A45218" w:rsidRDefault="008F2504" w:rsidP="00131D6D">
      <w:pPr>
        <w:rPr>
          <w:rFonts w:ascii="Arial" w:hAnsi="Arial" w:cs="Arial"/>
        </w:rPr>
      </w:pPr>
      <w:r w:rsidRPr="008F2504">
        <w:rPr>
          <w:rFonts w:ascii="Arial" w:hAnsi="Arial" w:cs="Arial"/>
        </w:rPr>
        <w:t>Beachtet folgende Punkte:</w:t>
      </w:r>
    </w:p>
    <w:p w14:paraId="71CB9AE9" w14:textId="77777777" w:rsidR="00A45218" w:rsidRPr="00A45218" w:rsidRDefault="00A45218" w:rsidP="00A45218">
      <w:pPr>
        <w:numPr>
          <w:ilvl w:val="0"/>
          <w:numId w:val="4"/>
        </w:numPr>
        <w:rPr>
          <w:rFonts w:ascii="Arial" w:hAnsi="Arial" w:cs="Arial"/>
        </w:rPr>
      </w:pPr>
      <w:r w:rsidRPr="00131D6D">
        <w:rPr>
          <w:rFonts w:ascii="Arial" w:hAnsi="Arial" w:cs="Arial"/>
        </w:rPr>
        <w:t>ausgewogene, interessante Komposition</w:t>
      </w:r>
      <w:r>
        <w:rPr>
          <w:rFonts w:ascii="Arial" w:hAnsi="Arial" w:cs="Arial"/>
        </w:rPr>
        <w:t xml:space="preserve"> mit </w:t>
      </w:r>
      <w:r w:rsidRPr="00131D6D">
        <w:rPr>
          <w:rFonts w:ascii="Arial" w:hAnsi="Arial" w:cs="Arial"/>
        </w:rPr>
        <w:t>Richtungs</w:t>
      </w:r>
      <w:r>
        <w:rPr>
          <w:rFonts w:ascii="Arial" w:hAnsi="Arial" w:cs="Arial"/>
        </w:rPr>
        <w:t xml:space="preserve">-, Form und </w:t>
      </w:r>
      <w:r w:rsidRPr="00A45218">
        <w:rPr>
          <w:rFonts w:ascii="Arial" w:hAnsi="Arial" w:cs="Arial"/>
        </w:rPr>
        <w:t>Größenkontraste</w:t>
      </w:r>
      <w:r>
        <w:rPr>
          <w:rFonts w:ascii="Arial" w:hAnsi="Arial" w:cs="Arial"/>
        </w:rPr>
        <w:t xml:space="preserve">n, </w:t>
      </w:r>
      <w:r w:rsidRPr="00A45218">
        <w:rPr>
          <w:rFonts w:ascii="Arial" w:hAnsi="Arial" w:cs="Arial"/>
        </w:rPr>
        <w:t xml:space="preserve">unterschiedlichen Abständen zwischen den Gegenständen und </w:t>
      </w:r>
      <w:r>
        <w:rPr>
          <w:rFonts w:ascii="Arial" w:hAnsi="Arial" w:cs="Arial"/>
        </w:rPr>
        <w:t>einem ansprechenden Farbspiel</w:t>
      </w:r>
    </w:p>
    <w:p w14:paraId="2B02D009" w14:textId="77777777" w:rsidR="00A45218" w:rsidRDefault="00A45218" w:rsidP="008F250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spannender Bildausschnitt</w:t>
      </w:r>
    </w:p>
    <w:p w14:paraId="25F3B89F" w14:textId="77777777" w:rsidR="008F2504" w:rsidRPr="00131D6D" w:rsidRDefault="008F2504" w:rsidP="008F2504">
      <w:pPr>
        <w:numPr>
          <w:ilvl w:val="0"/>
          <w:numId w:val="4"/>
        </w:numPr>
        <w:rPr>
          <w:rFonts w:ascii="Arial" w:hAnsi="Arial" w:cs="Arial"/>
        </w:rPr>
      </w:pPr>
      <w:r w:rsidRPr="00131D6D">
        <w:rPr>
          <w:rFonts w:ascii="Arial" w:hAnsi="Arial" w:cs="Arial"/>
        </w:rPr>
        <w:t>Beleuchtung</w:t>
      </w:r>
    </w:p>
    <w:p w14:paraId="11FE6CF4" w14:textId="77777777" w:rsidR="008F2504" w:rsidRPr="00131D6D" w:rsidRDefault="00F07397" w:rsidP="008F250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Perspektive</w:t>
      </w:r>
    </w:p>
    <w:p w14:paraId="68A6812A" w14:textId="77777777" w:rsidR="008F2504" w:rsidRDefault="008F2504" w:rsidP="008F250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Wechselspiel zwischen </w:t>
      </w:r>
      <w:r w:rsidRPr="00131D6D">
        <w:rPr>
          <w:rFonts w:ascii="Arial" w:hAnsi="Arial" w:cs="Arial"/>
        </w:rPr>
        <w:t xml:space="preserve">Schärfe/ Unschärfe </w:t>
      </w:r>
    </w:p>
    <w:p w14:paraId="216114E6" w14:textId="5F1500B8" w:rsidR="002A5DD3" w:rsidRDefault="002A5DD3" w:rsidP="00131D6D">
      <w:pPr>
        <w:rPr>
          <w:rFonts w:ascii="Arial" w:hAnsi="Arial" w:cs="Arial"/>
          <w:b/>
        </w:rPr>
      </w:pPr>
    </w:p>
    <w:p w14:paraId="246B8F07" w14:textId="77777777" w:rsidR="00131D6D" w:rsidRPr="002A5DD3" w:rsidRDefault="00131D6D" w:rsidP="00131D6D">
      <w:pPr>
        <w:rPr>
          <w:rFonts w:ascii="Arial" w:hAnsi="Arial" w:cs="Arial"/>
          <w:b/>
        </w:rPr>
      </w:pPr>
      <w:r w:rsidRPr="002A5DD3">
        <w:rPr>
          <w:rFonts w:ascii="Arial" w:hAnsi="Arial" w:cs="Arial"/>
          <w:b/>
        </w:rPr>
        <w:t>Kriterien:</w:t>
      </w:r>
    </w:p>
    <w:p w14:paraId="4D5AC05B" w14:textId="1C10F0B1" w:rsidR="00131D6D" w:rsidRDefault="00C94FB8" w:rsidP="00131D6D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Täuschungs-Effekt</w:t>
      </w:r>
    </w:p>
    <w:p w14:paraId="2D924178" w14:textId="0F6C5D25" w:rsidR="00131D6D" w:rsidRDefault="00131D6D" w:rsidP="00131D6D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Komposition</w:t>
      </w:r>
      <w:r w:rsidR="00C94FB8">
        <w:rPr>
          <w:rFonts w:ascii="Arial" w:hAnsi="Arial" w:cs="Arial"/>
          <w:color w:val="000000"/>
        </w:rPr>
        <w:t xml:space="preserve"> / gelungenes Setting</w:t>
      </w:r>
    </w:p>
    <w:p w14:paraId="5EE66D56" w14:textId="77777777" w:rsidR="008F2504" w:rsidRPr="008F2504" w:rsidRDefault="00131D6D" w:rsidP="008F2504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technische Qualität der Fotografie (Schärfe, Belichtung)</w:t>
      </w:r>
    </w:p>
    <w:p w14:paraId="5F4BE1FA" w14:textId="14E5AE8D" w:rsidR="00F07397" w:rsidRPr="002412AD" w:rsidRDefault="00F07397" w:rsidP="002412AD">
      <w:pPr>
        <w:rPr>
          <w:rFonts w:ascii="Arial" w:hAnsi="Arial" w:cs="Arial"/>
        </w:rPr>
      </w:pPr>
    </w:p>
    <w:p w14:paraId="7D292F39" w14:textId="317A0390" w:rsidR="00131D6D" w:rsidRPr="00F07397" w:rsidRDefault="00131D6D" w:rsidP="00F07397">
      <w:pPr>
        <w:autoSpaceDE w:val="0"/>
        <w:autoSpaceDN w:val="0"/>
        <w:adjustRightInd w:val="0"/>
        <w:ind w:left="2124" w:hanging="2124"/>
        <w:rPr>
          <w:rFonts w:ascii="Arial" w:hAnsi="Arial" w:cs="Arial"/>
        </w:rPr>
      </w:pPr>
      <w:r w:rsidRPr="00CD17C1">
        <w:rPr>
          <w:rFonts w:ascii="Arial" w:hAnsi="Arial" w:cs="Arial"/>
          <w:b/>
        </w:rPr>
        <w:t>Material</w:t>
      </w:r>
      <w:r>
        <w:rPr>
          <w:rFonts w:ascii="Arial" w:hAnsi="Arial" w:cs="Arial"/>
          <w:b/>
        </w:rPr>
        <w:t>ien</w:t>
      </w:r>
      <w:r w:rsidRPr="00CD17C1">
        <w:rPr>
          <w:rFonts w:ascii="Arial" w:hAnsi="Arial" w:cs="Arial"/>
          <w:b/>
        </w:rPr>
        <w:t>:</w:t>
      </w:r>
      <w:r w:rsidRPr="00CD17C1">
        <w:rPr>
          <w:rFonts w:ascii="Arial" w:hAnsi="Arial" w:cs="Arial"/>
        </w:rPr>
        <w:t xml:space="preserve"> </w:t>
      </w:r>
      <w:r w:rsidR="00F07397">
        <w:rPr>
          <w:rFonts w:ascii="Arial" w:hAnsi="Arial" w:cs="Arial"/>
        </w:rPr>
        <w:tab/>
      </w:r>
      <w:r w:rsidR="008F2504">
        <w:rPr>
          <w:rFonts w:ascii="Arial" w:hAnsi="Arial" w:cs="Arial"/>
          <w:color w:val="000000"/>
        </w:rPr>
        <w:t>Kamera oder Handy-</w:t>
      </w:r>
      <w:r>
        <w:rPr>
          <w:rFonts w:ascii="Arial" w:hAnsi="Arial" w:cs="Arial"/>
          <w:color w:val="000000"/>
        </w:rPr>
        <w:t>Kamera</w:t>
      </w:r>
      <w:r w:rsidR="008F2504">
        <w:rPr>
          <w:rFonts w:ascii="Arial" w:hAnsi="Arial" w:cs="Arial"/>
          <w:color w:val="000000"/>
        </w:rPr>
        <w:t xml:space="preserve">, </w:t>
      </w:r>
      <w:r w:rsidR="00A5417A">
        <w:rPr>
          <w:rFonts w:ascii="Arial" w:hAnsi="Arial" w:cs="Arial"/>
          <w:color w:val="000000"/>
        </w:rPr>
        <w:t>Modellbau-Figuren (z.B. Eisenbahn-Spur H0), Acrylfarben, Folienstifte oder Modellbau-Farben zum Bemalen der Figuren, Gegenstände, die sich in der Schule finden lassen</w:t>
      </w:r>
    </w:p>
    <w:p w14:paraId="3005A421" w14:textId="12A10139" w:rsidR="00F07397" w:rsidRPr="009F2959" w:rsidRDefault="00F07397" w:rsidP="00131D6D">
      <w:pPr>
        <w:rPr>
          <w:rFonts w:ascii="Arial" w:hAnsi="Arial" w:cs="Arial"/>
        </w:rPr>
      </w:pPr>
    </w:p>
    <w:p w14:paraId="63765ABB" w14:textId="0D21D7B1" w:rsidR="00131D6D" w:rsidRPr="00200AC0" w:rsidRDefault="00131D6D" w:rsidP="00131D6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Zeitumfang: </w:t>
      </w:r>
      <w:r>
        <w:rPr>
          <w:rFonts w:ascii="Arial" w:hAnsi="Arial" w:cs="Arial"/>
          <w:b/>
        </w:rPr>
        <w:tab/>
      </w:r>
      <w:r w:rsidR="0013500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Doppelstunde</w:t>
      </w:r>
      <w:r w:rsidR="00200AC0">
        <w:rPr>
          <w:rFonts w:ascii="Arial" w:hAnsi="Arial" w:cs="Arial"/>
          <w:b/>
          <w:color w:val="FF0000"/>
        </w:rPr>
        <w:t>n</w:t>
      </w:r>
    </w:p>
    <w:p w14:paraId="4E83A27B" w14:textId="07A0BB15" w:rsidR="00131D6D" w:rsidRDefault="00131D6D" w:rsidP="00131D6D">
      <w:pPr>
        <w:rPr>
          <w:rFonts w:ascii="Arial" w:hAnsi="Arial" w:cs="Arial"/>
          <w:b/>
        </w:rPr>
      </w:pPr>
    </w:p>
    <w:p w14:paraId="476FB598" w14:textId="0820F8CF" w:rsidR="00D312A8" w:rsidRDefault="00131D6D" w:rsidP="003F3CE3">
      <w:pPr>
        <w:ind w:left="2124" w:hanging="2124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Abgabetermin: </w:t>
      </w:r>
      <w:r>
        <w:rPr>
          <w:rFonts w:ascii="Arial" w:hAnsi="Arial" w:cs="Arial"/>
          <w:b/>
        </w:rPr>
        <w:tab/>
      </w:r>
      <w:r w:rsidR="00D312A8" w:rsidRPr="00D312A8">
        <w:rPr>
          <w:rFonts w:ascii="Arial" w:hAnsi="Arial" w:cs="Arial"/>
        </w:rPr>
        <w:t xml:space="preserve">Schickt bis zum xx.xx.20xx ein Foto eurer Zeichnung per Mail an: </w:t>
      </w:r>
      <w:hyperlink r:id="rId7" w:history="1">
        <w:r w:rsidR="00200AC0" w:rsidRPr="00315277">
          <w:rPr>
            <w:rStyle w:val="Hyperlink"/>
            <w:rFonts w:ascii="Arial" w:hAnsi="Arial" w:cs="Arial"/>
          </w:rPr>
          <w:t>lehrer@beispieladresse.de</w:t>
        </w:r>
      </w:hyperlink>
    </w:p>
    <w:p w14:paraId="665C6230" w14:textId="77777777" w:rsidR="00200AC0" w:rsidRDefault="00200AC0" w:rsidP="003F3CE3">
      <w:pPr>
        <w:ind w:left="2124" w:hanging="2124"/>
        <w:rPr>
          <w:rFonts w:ascii="Arial" w:hAnsi="Arial" w:cs="Arial"/>
        </w:rPr>
      </w:pPr>
    </w:p>
    <w:p w14:paraId="5AB78ED6" w14:textId="63812207" w:rsidR="00D312A8" w:rsidRPr="009A358D" w:rsidRDefault="00D312A8" w:rsidP="00D312A8">
      <w:pPr>
        <w:rPr>
          <w:rFonts w:ascii="Arial" w:hAnsi="Arial" w:cs="Arial"/>
        </w:rPr>
      </w:pPr>
      <w:r w:rsidRPr="009A358D">
        <w:rPr>
          <w:rFonts w:ascii="Arial" w:hAnsi="Arial" w:cs="Arial"/>
          <w:b/>
          <w:sz w:val="28"/>
          <w:szCs w:val="28"/>
        </w:rPr>
        <w:lastRenderedPageBreak/>
        <w:t xml:space="preserve">Beispiele - </w:t>
      </w:r>
      <w:r w:rsidR="0013500E" w:rsidRPr="0013500E">
        <w:rPr>
          <w:rFonts w:ascii="Arial" w:hAnsi="Arial" w:cs="Arial"/>
          <w:b/>
          <w:sz w:val="28"/>
          <w:szCs w:val="28"/>
        </w:rPr>
        <w:t>Gefahr in der Schule</w:t>
      </w:r>
    </w:p>
    <w:p w14:paraId="4EEF94D6" w14:textId="4C90E059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61454AE2" w14:textId="1755D59D" w:rsidR="00D312A8" w:rsidRDefault="008931DA" w:rsidP="00D312A8">
      <w:pPr>
        <w:rPr>
          <w:rFonts w:ascii="Arial" w:hAnsi="Arial" w:cs="Arial"/>
          <w:b/>
          <w:sz w:val="28"/>
          <w:szCs w:val="28"/>
        </w:rPr>
      </w:pPr>
      <w:r w:rsidRPr="000024D5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 wp14:anchorId="150D490E" wp14:editId="74AFF511">
            <wp:simplePos x="0" y="0"/>
            <wp:positionH relativeFrom="column">
              <wp:posOffset>2967355</wp:posOffset>
            </wp:positionH>
            <wp:positionV relativeFrom="paragraph">
              <wp:posOffset>120015</wp:posOffset>
            </wp:positionV>
            <wp:extent cx="2615223" cy="3487420"/>
            <wp:effectExtent l="0" t="0" r="0" b="0"/>
            <wp:wrapNone/>
            <wp:docPr id="3" name="Grafik 3" descr="E:\LBS\Online-Unterricht\In Arbeit\Gefahr in der Schule -online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BS\Online-Unterricht\In Arbeit\Gefahr in der Schule -online\IMG_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53" cy="34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4D5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 wp14:anchorId="4B4D8E91" wp14:editId="76D47415">
            <wp:simplePos x="0" y="0"/>
            <wp:positionH relativeFrom="column">
              <wp:posOffset>33655</wp:posOffset>
            </wp:positionH>
            <wp:positionV relativeFrom="paragraph">
              <wp:posOffset>120015</wp:posOffset>
            </wp:positionV>
            <wp:extent cx="2457450" cy="3488015"/>
            <wp:effectExtent l="0" t="0" r="0" b="0"/>
            <wp:wrapNone/>
            <wp:docPr id="4" name="Grafik 4" descr="E:\LBS\Online-Unterricht\In Arbeit\Gefahr in der Schule -online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BS\Online-Unterricht\In Arbeit\Gefahr in der Schule -online\IMG_03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57" cy="349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6B3B7" w14:textId="678F09A6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2B3957BC" w14:textId="004C8800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51E7A27C" w14:textId="1FA4820C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4C344F9F" w14:textId="3CAF9097" w:rsidR="00A6128D" w:rsidRDefault="00A6128D" w:rsidP="00D312A8">
      <w:pPr>
        <w:rPr>
          <w:rFonts w:ascii="Arial" w:hAnsi="Arial" w:cs="Arial"/>
          <w:b/>
          <w:sz w:val="28"/>
          <w:szCs w:val="28"/>
        </w:rPr>
      </w:pPr>
    </w:p>
    <w:p w14:paraId="508F02D4" w14:textId="19ACC54F" w:rsidR="00A6128D" w:rsidRDefault="00A6128D" w:rsidP="00D312A8">
      <w:pPr>
        <w:rPr>
          <w:rFonts w:ascii="Arial" w:hAnsi="Arial" w:cs="Arial"/>
          <w:b/>
          <w:sz w:val="28"/>
          <w:szCs w:val="28"/>
        </w:rPr>
      </w:pPr>
    </w:p>
    <w:p w14:paraId="3E514B0F" w14:textId="5F22DA2A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4FB95A63" w14:textId="39FF06A9" w:rsidR="00D312A8" w:rsidRDefault="00D312A8" w:rsidP="00D312A8">
      <w:pPr>
        <w:rPr>
          <w:rFonts w:ascii="Arial" w:hAnsi="Arial" w:cs="Arial"/>
        </w:rPr>
      </w:pPr>
    </w:p>
    <w:p w14:paraId="14CD5CF0" w14:textId="43097AF7" w:rsidR="00D312A8" w:rsidRDefault="00D312A8" w:rsidP="00D312A8">
      <w:pPr>
        <w:rPr>
          <w:rFonts w:ascii="Arial" w:hAnsi="Arial" w:cs="Arial"/>
        </w:rPr>
      </w:pPr>
    </w:p>
    <w:p w14:paraId="257315EA" w14:textId="4EF7EDC2" w:rsidR="00D312A8" w:rsidRDefault="00D312A8" w:rsidP="00D312A8">
      <w:pPr>
        <w:rPr>
          <w:rFonts w:ascii="Arial" w:hAnsi="Arial" w:cs="Arial"/>
        </w:rPr>
      </w:pPr>
    </w:p>
    <w:p w14:paraId="4B1C8AB9" w14:textId="3057A3FA" w:rsidR="00D312A8" w:rsidRDefault="00D312A8" w:rsidP="00D312A8">
      <w:pPr>
        <w:rPr>
          <w:rFonts w:ascii="Arial" w:hAnsi="Arial" w:cs="Arial"/>
        </w:rPr>
      </w:pPr>
    </w:p>
    <w:p w14:paraId="2102B772" w14:textId="3B9ACADB" w:rsidR="00D312A8" w:rsidRDefault="00D312A8" w:rsidP="00D312A8">
      <w:pPr>
        <w:rPr>
          <w:rFonts w:ascii="Arial" w:hAnsi="Arial" w:cs="Arial"/>
        </w:rPr>
      </w:pPr>
    </w:p>
    <w:p w14:paraId="00445AE6" w14:textId="77F95974" w:rsidR="00D312A8" w:rsidRDefault="00D312A8" w:rsidP="00D312A8">
      <w:pPr>
        <w:rPr>
          <w:rFonts w:ascii="Arial" w:hAnsi="Arial" w:cs="Arial"/>
        </w:rPr>
      </w:pPr>
    </w:p>
    <w:p w14:paraId="595FCBCC" w14:textId="699A2B78" w:rsidR="00D312A8" w:rsidRDefault="00D312A8" w:rsidP="00D312A8">
      <w:pPr>
        <w:rPr>
          <w:rFonts w:ascii="Arial" w:hAnsi="Arial" w:cs="Arial"/>
        </w:rPr>
      </w:pPr>
    </w:p>
    <w:p w14:paraId="4B1A2B53" w14:textId="5156FEEA" w:rsidR="00D312A8" w:rsidRDefault="00D312A8" w:rsidP="00D312A8">
      <w:pPr>
        <w:rPr>
          <w:rFonts w:ascii="Arial" w:hAnsi="Arial" w:cs="Arial"/>
        </w:rPr>
      </w:pPr>
    </w:p>
    <w:p w14:paraId="45FCEBB0" w14:textId="3D3A618F" w:rsidR="00D312A8" w:rsidRDefault="00D312A8" w:rsidP="00D312A8">
      <w:pPr>
        <w:rPr>
          <w:rFonts w:ascii="Arial" w:hAnsi="Arial" w:cs="Arial"/>
        </w:rPr>
      </w:pPr>
    </w:p>
    <w:p w14:paraId="12EAA54B" w14:textId="77CF8D64" w:rsidR="00D312A8" w:rsidRDefault="00D312A8" w:rsidP="00D312A8">
      <w:pPr>
        <w:rPr>
          <w:rFonts w:ascii="Arial" w:hAnsi="Arial" w:cs="Arial"/>
        </w:rPr>
      </w:pPr>
    </w:p>
    <w:p w14:paraId="39EA341B" w14:textId="3B176FE9" w:rsidR="00D312A8" w:rsidRDefault="00D312A8" w:rsidP="00D312A8">
      <w:pPr>
        <w:rPr>
          <w:rFonts w:ascii="Arial" w:hAnsi="Arial" w:cs="Arial"/>
        </w:rPr>
      </w:pPr>
    </w:p>
    <w:p w14:paraId="6261AAE2" w14:textId="450A6F00" w:rsidR="000024D5" w:rsidRDefault="000024D5" w:rsidP="00D312A8">
      <w:pPr>
        <w:rPr>
          <w:rFonts w:ascii="Arial" w:hAnsi="Arial" w:cs="Arial"/>
        </w:rPr>
      </w:pPr>
    </w:p>
    <w:p w14:paraId="1E57EC9D" w14:textId="54E1BE84" w:rsidR="000024D5" w:rsidRDefault="000024D5" w:rsidP="00D312A8">
      <w:pPr>
        <w:rPr>
          <w:rFonts w:ascii="Arial" w:hAnsi="Arial" w:cs="Arial"/>
        </w:rPr>
      </w:pPr>
    </w:p>
    <w:p w14:paraId="2CBE9C80" w14:textId="5CB64468" w:rsidR="000024D5" w:rsidRDefault="000024D5" w:rsidP="00D312A8">
      <w:pPr>
        <w:rPr>
          <w:rFonts w:ascii="Arial" w:hAnsi="Arial" w:cs="Arial"/>
        </w:rPr>
      </w:pPr>
    </w:p>
    <w:p w14:paraId="70ED36E3" w14:textId="77ACFB8F" w:rsidR="000024D5" w:rsidRDefault="008931DA" w:rsidP="00D312A8">
      <w:pPr>
        <w:rPr>
          <w:rFonts w:ascii="Arial" w:hAnsi="Arial" w:cs="Arial"/>
        </w:rPr>
      </w:pPr>
      <w:r w:rsidRPr="000024D5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0" locked="0" layoutInCell="1" allowOverlap="1" wp14:anchorId="18ACE382" wp14:editId="4682D85F">
            <wp:simplePos x="0" y="0"/>
            <wp:positionH relativeFrom="column">
              <wp:posOffset>33655</wp:posOffset>
            </wp:positionH>
            <wp:positionV relativeFrom="paragraph">
              <wp:posOffset>150714</wp:posOffset>
            </wp:positionV>
            <wp:extent cx="2457614" cy="3276600"/>
            <wp:effectExtent l="0" t="0" r="0" b="0"/>
            <wp:wrapNone/>
            <wp:docPr id="6" name="Grafik 6" descr="E:\LBS\Online-Unterricht\In Arbeit\Gefahr in der Schule -online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BS\Online-Unterricht\In Arbeit\Gefahr in der Schule -online\IMG_0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1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4CDB4162" wp14:editId="5E273617">
            <wp:simplePos x="0" y="0"/>
            <wp:positionH relativeFrom="column">
              <wp:posOffset>2973705</wp:posOffset>
            </wp:positionH>
            <wp:positionV relativeFrom="paragraph">
              <wp:posOffset>153670</wp:posOffset>
            </wp:positionV>
            <wp:extent cx="2614533" cy="3276600"/>
            <wp:effectExtent l="0" t="0" r="0" b="0"/>
            <wp:wrapNone/>
            <wp:docPr id="9" name="Grafik 9" descr="C:\Users\lg\AppData\Local\Microsoft\Windows\INetCache\Content.Word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g\AppData\Local\Microsoft\Windows\INetCache\Content.Word\IMG_0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7"/>
                    <a:stretch/>
                  </pic:blipFill>
                  <pic:spPr bwMode="auto">
                    <a:xfrm>
                      <a:off x="0" y="0"/>
                      <a:ext cx="2625070" cy="328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90230" w14:textId="59A43155" w:rsidR="000024D5" w:rsidRDefault="000024D5" w:rsidP="00D312A8">
      <w:pPr>
        <w:rPr>
          <w:rFonts w:ascii="Arial" w:hAnsi="Arial" w:cs="Arial"/>
        </w:rPr>
      </w:pPr>
    </w:p>
    <w:p w14:paraId="5E24D5AB" w14:textId="35BD1240" w:rsidR="000024D5" w:rsidRDefault="000024D5" w:rsidP="00D312A8">
      <w:pPr>
        <w:rPr>
          <w:rFonts w:ascii="Arial" w:hAnsi="Arial" w:cs="Arial"/>
        </w:rPr>
      </w:pPr>
    </w:p>
    <w:p w14:paraId="367033FA" w14:textId="0764F414" w:rsidR="000024D5" w:rsidRDefault="000024D5" w:rsidP="00D312A8">
      <w:pPr>
        <w:rPr>
          <w:rFonts w:ascii="Arial" w:hAnsi="Arial" w:cs="Arial"/>
        </w:rPr>
      </w:pPr>
    </w:p>
    <w:p w14:paraId="15D856E3" w14:textId="48C88211" w:rsidR="000024D5" w:rsidRDefault="000024D5" w:rsidP="00D312A8">
      <w:pPr>
        <w:rPr>
          <w:rFonts w:ascii="Arial" w:hAnsi="Arial" w:cs="Arial"/>
        </w:rPr>
      </w:pPr>
    </w:p>
    <w:p w14:paraId="74C0B84B" w14:textId="3C2E0FFF" w:rsidR="000024D5" w:rsidRDefault="000024D5" w:rsidP="00D312A8">
      <w:pPr>
        <w:rPr>
          <w:rFonts w:ascii="Arial" w:hAnsi="Arial" w:cs="Arial"/>
        </w:rPr>
      </w:pPr>
    </w:p>
    <w:p w14:paraId="47CC46F8" w14:textId="49CE1FBA" w:rsidR="000024D5" w:rsidRDefault="000024D5" w:rsidP="00D312A8">
      <w:pPr>
        <w:rPr>
          <w:rFonts w:ascii="Arial" w:hAnsi="Arial" w:cs="Arial"/>
        </w:rPr>
      </w:pPr>
    </w:p>
    <w:p w14:paraId="51F2CE97" w14:textId="5EC4E51E" w:rsidR="000024D5" w:rsidRDefault="000024D5" w:rsidP="00D312A8">
      <w:pPr>
        <w:rPr>
          <w:rFonts w:ascii="Arial" w:hAnsi="Arial" w:cs="Arial"/>
        </w:rPr>
      </w:pPr>
    </w:p>
    <w:p w14:paraId="083C75B2" w14:textId="43E7005A" w:rsidR="000024D5" w:rsidRDefault="000024D5" w:rsidP="00D312A8">
      <w:pPr>
        <w:rPr>
          <w:rFonts w:ascii="Arial" w:hAnsi="Arial" w:cs="Arial"/>
        </w:rPr>
      </w:pPr>
    </w:p>
    <w:p w14:paraId="09B53BAA" w14:textId="378A7E63" w:rsidR="00F718D8" w:rsidRDefault="00F718D8" w:rsidP="00D312A8">
      <w:pPr>
        <w:rPr>
          <w:rFonts w:ascii="Arial" w:hAnsi="Arial" w:cs="Arial"/>
        </w:rPr>
      </w:pPr>
    </w:p>
    <w:p w14:paraId="145CC861" w14:textId="0348B0FF" w:rsidR="00F718D8" w:rsidRDefault="00F718D8" w:rsidP="00D312A8">
      <w:pPr>
        <w:rPr>
          <w:rFonts w:ascii="Arial" w:hAnsi="Arial" w:cs="Arial"/>
        </w:rPr>
      </w:pPr>
    </w:p>
    <w:p w14:paraId="3351C7CC" w14:textId="274B7A2E" w:rsidR="00F718D8" w:rsidRDefault="00F718D8" w:rsidP="00D312A8">
      <w:pPr>
        <w:rPr>
          <w:rFonts w:ascii="Arial" w:hAnsi="Arial" w:cs="Arial"/>
        </w:rPr>
      </w:pPr>
    </w:p>
    <w:p w14:paraId="0C5603DB" w14:textId="260A1CA0" w:rsidR="00F718D8" w:rsidRDefault="00F718D8" w:rsidP="00D312A8">
      <w:pPr>
        <w:rPr>
          <w:rFonts w:ascii="Arial" w:hAnsi="Arial" w:cs="Arial"/>
        </w:rPr>
      </w:pPr>
    </w:p>
    <w:p w14:paraId="0B236460" w14:textId="475081DB" w:rsidR="00F718D8" w:rsidRDefault="00F718D8" w:rsidP="00D312A8">
      <w:pPr>
        <w:rPr>
          <w:rFonts w:ascii="Arial" w:hAnsi="Arial" w:cs="Arial"/>
        </w:rPr>
      </w:pPr>
    </w:p>
    <w:p w14:paraId="78312991" w14:textId="1DD1AE7A" w:rsidR="00F718D8" w:rsidRDefault="00F718D8" w:rsidP="00D312A8">
      <w:pPr>
        <w:rPr>
          <w:rFonts w:ascii="Arial" w:hAnsi="Arial" w:cs="Arial"/>
        </w:rPr>
      </w:pPr>
    </w:p>
    <w:p w14:paraId="5DE79C43" w14:textId="55C8B973" w:rsidR="00F718D8" w:rsidRDefault="00F718D8" w:rsidP="00D312A8">
      <w:pPr>
        <w:rPr>
          <w:rFonts w:ascii="Arial" w:hAnsi="Arial" w:cs="Arial"/>
        </w:rPr>
      </w:pPr>
    </w:p>
    <w:p w14:paraId="47285585" w14:textId="0D3EC528" w:rsidR="00F718D8" w:rsidRDefault="00F718D8" w:rsidP="00D312A8">
      <w:pPr>
        <w:rPr>
          <w:rFonts w:ascii="Arial" w:hAnsi="Arial" w:cs="Arial"/>
        </w:rPr>
      </w:pPr>
    </w:p>
    <w:p w14:paraId="6568F60B" w14:textId="7EE90A80" w:rsidR="00F718D8" w:rsidRDefault="00F718D8" w:rsidP="00D312A8">
      <w:pPr>
        <w:rPr>
          <w:rFonts w:ascii="Arial" w:hAnsi="Arial" w:cs="Arial"/>
        </w:rPr>
      </w:pPr>
    </w:p>
    <w:p w14:paraId="3FF88DE5" w14:textId="1D733B61" w:rsidR="00F718D8" w:rsidRDefault="00F718D8" w:rsidP="00D312A8">
      <w:pPr>
        <w:rPr>
          <w:rFonts w:ascii="Arial" w:hAnsi="Arial" w:cs="Arial"/>
        </w:rPr>
      </w:pPr>
    </w:p>
    <w:p w14:paraId="66BBB0A1" w14:textId="77777777" w:rsidR="00F718D8" w:rsidRDefault="00F718D8" w:rsidP="00D312A8">
      <w:pPr>
        <w:rPr>
          <w:rFonts w:ascii="Arial" w:hAnsi="Arial" w:cs="Arial"/>
        </w:rPr>
      </w:pPr>
    </w:p>
    <w:p w14:paraId="04832A0C" w14:textId="77777777" w:rsidR="00F718D8" w:rsidRDefault="00F718D8" w:rsidP="00D312A8">
      <w:pPr>
        <w:rPr>
          <w:rFonts w:ascii="Arial" w:hAnsi="Arial" w:cs="Arial"/>
        </w:rPr>
      </w:pPr>
    </w:p>
    <w:p w14:paraId="4B99D3D0" w14:textId="53D1FE8B" w:rsidR="00F718D8" w:rsidRDefault="00F718D8" w:rsidP="00D312A8">
      <w:pPr>
        <w:rPr>
          <w:rFonts w:ascii="Arial" w:hAnsi="Arial" w:cs="Arial"/>
        </w:rPr>
      </w:pPr>
    </w:p>
    <w:p w14:paraId="5CFB365D" w14:textId="6654D1A5" w:rsidR="00F718D8" w:rsidRDefault="00F718D8" w:rsidP="00D312A8">
      <w:pPr>
        <w:rPr>
          <w:rFonts w:ascii="Arial" w:hAnsi="Arial" w:cs="Arial"/>
        </w:rPr>
      </w:pPr>
    </w:p>
    <w:p w14:paraId="47980C54" w14:textId="77777777" w:rsidR="00200AC0" w:rsidRDefault="00200AC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DDD542" w14:textId="3844EF2B" w:rsidR="00D312A8" w:rsidRDefault="00D312A8" w:rsidP="00D312A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lastRenderedPageBreak/>
        <w:t>Arbeiten von Schülerinnen und Schülern des FSG-Fellbach</w:t>
      </w:r>
    </w:p>
    <w:p w14:paraId="214B42EF" w14:textId="2281C1DE" w:rsidR="00D312A8" w:rsidRPr="00DE65E4" w:rsidRDefault="00F718D8" w:rsidP="00D312A8">
      <w:pPr>
        <w:rPr>
          <w:rFonts w:ascii="Arial" w:hAnsi="Arial" w:cs="Arial"/>
          <w:b/>
          <w:sz w:val="28"/>
          <w:szCs w:val="28"/>
        </w:rPr>
      </w:pPr>
      <w:r w:rsidRPr="000024D5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0" locked="0" layoutInCell="1" allowOverlap="1" wp14:anchorId="19C8566C" wp14:editId="56DE4EDD">
            <wp:simplePos x="0" y="0"/>
            <wp:positionH relativeFrom="column">
              <wp:posOffset>-13970</wp:posOffset>
            </wp:positionH>
            <wp:positionV relativeFrom="paragraph">
              <wp:posOffset>201295</wp:posOffset>
            </wp:positionV>
            <wp:extent cx="5159770" cy="3695700"/>
            <wp:effectExtent l="0" t="0" r="3175" b="0"/>
            <wp:wrapNone/>
            <wp:docPr id="5" name="Grafik 5" descr="E:\LBS\Online-Unterricht\In Arbeit\Gefahr in der Schule -online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BS\Online-Unterricht\In Arbeit\Gefahr in der Schule -online\IMG_03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08" cy="36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16CF4" w14:textId="360CC22B" w:rsidR="00131D6D" w:rsidRPr="002A5DD3" w:rsidRDefault="002A5DD3" w:rsidP="00131D6D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633C674" w14:textId="2EE1AAC1" w:rsidR="00855E81" w:rsidRDefault="00855E81" w:rsidP="00131D6D">
      <w:pPr>
        <w:rPr>
          <w:rFonts w:ascii="Arial" w:hAnsi="Arial" w:cs="Arial"/>
          <w:b/>
          <w:sz w:val="28"/>
          <w:szCs w:val="28"/>
        </w:rPr>
      </w:pPr>
    </w:p>
    <w:p w14:paraId="35FF05DA" w14:textId="5D4E769D" w:rsidR="00855E81" w:rsidRDefault="00855E81" w:rsidP="00131D6D">
      <w:pPr>
        <w:rPr>
          <w:rFonts w:ascii="Arial" w:hAnsi="Arial" w:cs="Arial"/>
          <w:b/>
          <w:sz w:val="28"/>
          <w:szCs w:val="28"/>
        </w:rPr>
      </w:pPr>
    </w:p>
    <w:p w14:paraId="59193AD9" w14:textId="63BEC70A" w:rsidR="00855E81" w:rsidRPr="00855E81" w:rsidRDefault="00855E81" w:rsidP="00855E81">
      <w:pPr>
        <w:rPr>
          <w:rFonts w:ascii="Arial" w:hAnsi="Arial" w:cs="Arial"/>
          <w:sz w:val="28"/>
          <w:szCs w:val="28"/>
        </w:rPr>
      </w:pPr>
    </w:p>
    <w:p w14:paraId="143E653E" w14:textId="46172BDB" w:rsidR="00855E81" w:rsidRPr="00855E81" w:rsidRDefault="00855E81" w:rsidP="00855E81">
      <w:pPr>
        <w:rPr>
          <w:rFonts w:ascii="Arial" w:hAnsi="Arial" w:cs="Arial"/>
          <w:sz w:val="28"/>
          <w:szCs w:val="28"/>
        </w:rPr>
      </w:pPr>
    </w:p>
    <w:p w14:paraId="063565B6" w14:textId="464189BD" w:rsidR="00855E81" w:rsidRPr="00855E81" w:rsidRDefault="00855E81" w:rsidP="00855E81">
      <w:pPr>
        <w:rPr>
          <w:rFonts w:ascii="Arial" w:hAnsi="Arial" w:cs="Arial"/>
          <w:sz w:val="28"/>
          <w:szCs w:val="28"/>
        </w:rPr>
      </w:pPr>
    </w:p>
    <w:p w14:paraId="0D3C24FB" w14:textId="4EBB9854" w:rsidR="00855E81" w:rsidRPr="00855E81" w:rsidRDefault="00855E81" w:rsidP="00855E81">
      <w:pPr>
        <w:rPr>
          <w:rFonts w:ascii="Arial" w:hAnsi="Arial" w:cs="Arial"/>
          <w:sz w:val="28"/>
          <w:szCs w:val="28"/>
        </w:rPr>
      </w:pPr>
    </w:p>
    <w:p w14:paraId="284BEE09" w14:textId="5359D405" w:rsidR="00855E81" w:rsidRDefault="00855E81" w:rsidP="00855E81">
      <w:pPr>
        <w:jc w:val="right"/>
        <w:rPr>
          <w:rFonts w:ascii="Arial" w:hAnsi="Arial" w:cs="Arial"/>
          <w:sz w:val="28"/>
          <w:szCs w:val="28"/>
        </w:rPr>
      </w:pPr>
    </w:p>
    <w:p w14:paraId="4EBDAD3D" w14:textId="0450B7D7" w:rsidR="00855E81" w:rsidRDefault="00855E81" w:rsidP="00855E81">
      <w:pPr>
        <w:jc w:val="right"/>
        <w:rPr>
          <w:rFonts w:ascii="Arial" w:hAnsi="Arial" w:cs="Arial"/>
          <w:sz w:val="28"/>
          <w:szCs w:val="28"/>
        </w:rPr>
      </w:pPr>
    </w:p>
    <w:p w14:paraId="2812C241" w14:textId="2530B342" w:rsidR="00855E81" w:rsidRDefault="00855E81" w:rsidP="00855E81">
      <w:pPr>
        <w:jc w:val="right"/>
        <w:rPr>
          <w:rFonts w:ascii="Arial" w:hAnsi="Arial" w:cs="Arial"/>
          <w:sz w:val="28"/>
          <w:szCs w:val="28"/>
        </w:rPr>
      </w:pPr>
    </w:p>
    <w:p w14:paraId="5947311B" w14:textId="1B33C6BB" w:rsidR="00855E81" w:rsidRDefault="00855E81" w:rsidP="00855E81">
      <w:pPr>
        <w:jc w:val="right"/>
        <w:rPr>
          <w:rFonts w:ascii="Arial" w:hAnsi="Arial" w:cs="Arial"/>
          <w:sz w:val="28"/>
          <w:szCs w:val="28"/>
        </w:rPr>
      </w:pPr>
    </w:p>
    <w:p w14:paraId="0A9F0633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301DD6C7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4391998C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2D0A96E4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0D902F6B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62549B43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29442FEF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023DC097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4F214CDD" w14:textId="7C4FF799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  <w:r w:rsidRPr="000024D5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 wp14:anchorId="7DF4E4A5" wp14:editId="6681FD4D">
            <wp:simplePos x="0" y="0"/>
            <wp:positionH relativeFrom="column">
              <wp:posOffset>-13971</wp:posOffset>
            </wp:positionH>
            <wp:positionV relativeFrom="paragraph">
              <wp:posOffset>170815</wp:posOffset>
            </wp:positionV>
            <wp:extent cx="5159375" cy="3872091"/>
            <wp:effectExtent l="0" t="0" r="3175" b="0"/>
            <wp:wrapNone/>
            <wp:docPr id="7" name="Grafik 7" descr="E:\LBS\Online-Unterricht\In Arbeit\Gefahr in der Schule -online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BS\Online-Unterricht\In Arbeit\Gefahr in der Schule -online\IMG_03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48" cy="38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94A7B" w14:textId="7E235D35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5FE4E1D4" w14:textId="61B5D4B5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3E88E825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6E4B8EB1" w14:textId="6BCF3D8D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26803588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4CF56543" w14:textId="77777777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4DEF5B0F" w14:textId="2A86C9BE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7C1391C6" w14:textId="4B4A4BEF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58316561" w14:textId="178DD24B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15DD3724" w14:textId="03CA0088" w:rsidR="00F718D8" w:rsidRDefault="00F718D8" w:rsidP="00855E81">
      <w:pPr>
        <w:jc w:val="right"/>
        <w:rPr>
          <w:rFonts w:ascii="Arial" w:hAnsi="Arial" w:cs="Arial"/>
          <w:sz w:val="28"/>
          <w:szCs w:val="28"/>
        </w:rPr>
      </w:pPr>
    </w:p>
    <w:p w14:paraId="3F5DF4E3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ABF3337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473404E9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5F9BA4DA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482DE94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00609518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FD8EBF2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3C0817EE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75462BE4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6F082DA7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243B7BFC" w14:textId="77777777" w:rsidR="00200AC0" w:rsidRDefault="00200A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4B7F4A7" w14:textId="2F1DC5D6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  <w:r w:rsidRPr="000024D5">
        <w:rPr>
          <w:rFonts w:ascii="Arial" w:hAnsi="Arial" w:cs="Arial"/>
          <w:b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7456" behindDoc="0" locked="0" layoutInCell="1" allowOverlap="1" wp14:anchorId="2481CC6B" wp14:editId="6702B7AB">
            <wp:simplePos x="0" y="0"/>
            <wp:positionH relativeFrom="column">
              <wp:posOffset>-61596</wp:posOffset>
            </wp:positionH>
            <wp:positionV relativeFrom="paragraph">
              <wp:posOffset>167005</wp:posOffset>
            </wp:positionV>
            <wp:extent cx="6029325" cy="6921519"/>
            <wp:effectExtent l="0" t="0" r="0" b="0"/>
            <wp:wrapNone/>
            <wp:docPr id="11" name="Grafik 11" descr="E:\LBS\Online-Unterricht\In Arbeit\Gefahr in der Schule -online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BS\Online-Unterricht\In Arbeit\Gefahr in der Schule -online\IMG_0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332" cy="69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CB618" w14:textId="577F6D05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97C23A2" w14:textId="5F21B54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3E1E392B" w14:textId="56C8B616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6BBEF8C7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70423A25" w14:textId="7777777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2C5BB952" w14:textId="14DDFC2A" w:rsidR="00855E81" w:rsidRDefault="00855E81" w:rsidP="00855E81">
      <w:pPr>
        <w:jc w:val="right"/>
        <w:rPr>
          <w:rFonts w:ascii="Arial" w:hAnsi="Arial" w:cs="Arial"/>
          <w:sz w:val="28"/>
          <w:szCs w:val="28"/>
        </w:rPr>
      </w:pPr>
    </w:p>
    <w:p w14:paraId="231F9FA4" w14:textId="0CB0EE23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7AAC6018" w14:textId="41EF7F71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BF8DC4F" w14:textId="35287667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6C530DA1" w14:textId="493ECCE1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0946A317" w14:textId="75EB6A8A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63633162" w14:textId="6F6A632D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5F6BA8BC" w14:textId="40352A02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52997647" w14:textId="645B5CAE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FFF65B7" w14:textId="23EDE38A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783EF89A" w14:textId="22D41320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3CEE6ABF" w14:textId="2181FD1A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2D78E83" w14:textId="7282F6AD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253E48CE" w14:textId="617BC759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649B8A3B" w14:textId="3E12DEAA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74F4E271" w14:textId="719FFC36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219BAADD" w14:textId="6BF6B4E0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7285F859" w14:textId="18955BA8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34E9F01B" w14:textId="0DAD1EDE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4585E312" w14:textId="3C64FAC3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08F4E0C9" w14:textId="35603F9C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48750D2D" w14:textId="4D875874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5C594390" w14:textId="6781DAF4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7BB9B534" w14:textId="1E6981AE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50A0B85E" w14:textId="40CDC4EA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31082BE3" w14:textId="21886601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08BDF33B" w14:textId="7A28E11E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0D512F11" w14:textId="7E8759B1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2988D62F" w14:textId="018D9EB9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E91372A" w14:textId="77777777" w:rsidR="002412AD" w:rsidRDefault="002412AD" w:rsidP="008931DA">
      <w:pPr>
        <w:rPr>
          <w:rFonts w:ascii="Arial" w:hAnsi="Arial" w:cs="Arial"/>
        </w:rPr>
      </w:pPr>
    </w:p>
    <w:p w14:paraId="1E7F0EBA" w14:textId="6E4D17A6" w:rsidR="008931DA" w:rsidRDefault="008931DA" w:rsidP="008931DA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</w:rPr>
        <w:t>Arbeiten von Schülerinnen und Schülern des FSG-Fellbach</w:t>
      </w:r>
    </w:p>
    <w:p w14:paraId="310EC3EC" w14:textId="77777777" w:rsidR="008931DA" w:rsidRPr="00855E81" w:rsidRDefault="008931DA" w:rsidP="008931DA">
      <w:pPr>
        <w:rPr>
          <w:rFonts w:ascii="Arial" w:hAnsi="Arial" w:cs="Arial"/>
          <w:sz w:val="28"/>
          <w:szCs w:val="28"/>
        </w:rPr>
      </w:pPr>
    </w:p>
    <w:sectPr w:rsidR="008931DA" w:rsidRPr="00855E81" w:rsidSect="00200AC0">
      <w:headerReference w:type="default" r:id="rId16"/>
      <w:pgSz w:w="12240" w:h="15840"/>
      <w:pgMar w:top="1417" w:right="1417" w:bottom="56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D7EBD" w14:textId="77777777" w:rsidR="00FE279D" w:rsidRDefault="00FE279D" w:rsidP="002A5DD3">
      <w:r>
        <w:separator/>
      </w:r>
    </w:p>
  </w:endnote>
  <w:endnote w:type="continuationSeparator" w:id="0">
    <w:p w14:paraId="6D7B0F9A" w14:textId="77777777" w:rsidR="00FE279D" w:rsidRDefault="00FE279D" w:rsidP="002A5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5F93E" w14:textId="77777777" w:rsidR="00FE279D" w:rsidRDefault="00FE279D" w:rsidP="002A5DD3">
      <w:r>
        <w:separator/>
      </w:r>
    </w:p>
  </w:footnote>
  <w:footnote w:type="continuationSeparator" w:id="0">
    <w:p w14:paraId="096B3DB4" w14:textId="77777777" w:rsidR="00FE279D" w:rsidRDefault="00FE279D" w:rsidP="002A5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85FEE" w14:textId="77777777" w:rsidR="00BD266C" w:rsidRDefault="00BD266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92C8FFB" wp14:editId="5D9C60A8">
          <wp:simplePos x="0" y="0"/>
          <wp:positionH relativeFrom="column">
            <wp:posOffset>4952365</wp:posOffset>
          </wp:positionH>
          <wp:positionV relativeFrom="paragraph">
            <wp:posOffset>-228600</wp:posOffset>
          </wp:positionV>
          <wp:extent cx="1600200" cy="51435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ABA4F7C"/>
    <w:multiLevelType w:val="hybridMultilevel"/>
    <w:tmpl w:val="905245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D340E"/>
    <w:multiLevelType w:val="hybridMultilevel"/>
    <w:tmpl w:val="B8E6F5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B6B"/>
    <w:rsid w:val="000024D5"/>
    <w:rsid w:val="000B1250"/>
    <w:rsid w:val="000E05D8"/>
    <w:rsid w:val="00131D6D"/>
    <w:rsid w:val="0013500E"/>
    <w:rsid w:val="00141241"/>
    <w:rsid w:val="00200AC0"/>
    <w:rsid w:val="002412AD"/>
    <w:rsid w:val="002A5DD3"/>
    <w:rsid w:val="003277A5"/>
    <w:rsid w:val="003F2E86"/>
    <w:rsid w:val="003F3CE3"/>
    <w:rsid w:val="00485B6B"/>
    <w:rsid w:val="00510EED"/>
    <w:rsid w:val="005F7137"/>
    <w:rsid w:val="006A310C"/>
    <w:rsid w:val="006C3C88"/>
    <w:rsid w:val="0074398E"/>
    <w:rsid w:val="007942A7"/>
    <w:rsid w:val="007B3B7F"/>
    <w:rsid w:val="00855E81"/>
    <w:rsid w:val="008931DA"/>
    <w:rsid w:val="008C552D"/>
    <w:rsid w:val="008F2504"/>
    <w:rsid w:val="008F6A24"/>
    <w:rsid w:val="009017FB"/>
    <w:rsid w:val="0093464D"/>
    <w:rsid w:val="009C7DBE"/>
    <w:rsid w:val="00A45218"/>
    <w:rsid w:val="00A47064"/>
    <w:rsid w:val="00A5417A"/>
    <w:rsid w:val="00A6128D"/>
    <w:rsid w:val="00AC18D7"/>
    <w:rsid w:val="00B053DE"/>
    <w:rsid w:val="00BA0B9A"/>
    <w:rsid w:val="00BC248E"/>
    <w:rsid w:val="00BD266C"/>
    <w:rsid w:val="00BF6F73"/>
    <w:rsid w:val="00C11CB2"/>
    <w:rsid w:val="00C94FB8"/>
    <w:rsid w:val="00D312A8"/>
    <w:rsid w:val="00D46A61"/>
    <w:rsid w:val="00E27751"/>
    <w:rsid w:val="00E47683"/>
    <w:rsid w:val="00EB288A"/>
    <w:rsid w:val="00F07397"/>
    <w:rsid w:val="00F620C3"/>
    <w:rsid w:val="00F629E3"/>
    <w:rsid w:val="00F718D8"/>
    <w:rsid w:val="00F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028541"/>
  <w15:docId w15:val="{DA3EFC04-4B90-42BD-9B7C-C634F883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F6F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4124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A5D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DD3"/>
  </w:style>
  <w:style w:type="paragraph" w:styleId="Fuzeile">
    <w:name w:val="footer"/>
    <w:basedOn w:val="Standard"/>
    <w:link w:val="FuzeileZchn"/>
    <w:uiPriority w:val="99"/>
    <w:unhideWhenUsed/>
    <w:rsid w:val="002A5D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DD3"/>
  </w:style>
  <w:style w:type="character" w:customStyle="1" w:styleId="berschrift1Zchn">
    <w:name w:val="Überschrift 1 Zchn"/>
    <w:basedOn w:val="Absatz-Standardschriftart"/>
    <w:link w:val="berschrift1"/>
    <w:uiPriority w:val="9"/>
    <w:rsid w:val="00BF6F7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C3C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C3C8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C3C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C3C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C3C8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3C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3C8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024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ehrer@beispieladresse.de" TargetMode="Externa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nicolas lang</cp:lastModifiedBy>
  <cp:revision>3</cp:revision>
  <cp:lastPrinted>2022-03-17T07:39:00Z</cp:lastPrinted>
  <dcterms:created xsi:type="dcterms:W3CDTF">2022-05-19T17:19:00Z</dcterms:created>
  <dcterms:modified xsi:type="dcterms:W3CDTF">2022-05-20T06:37:00Z</dcterms:modified>
</cp:coreProperties>
</file>